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96C84" w14:textId="0AEE7BF3" w:rsidR="00562E3C" w:rsidRDefault="00FF5CC9" w:rsidP="00562E3C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  <w:lang w:val="en-AU" w:eastAsia="en-AU"/>
        </w:rPr>
        <w:drawing>
          <wp:inline distT="0" distB="0" distL="0" distR="0" wp14:anchorId="7A15CF5F" wp14:editId="0315DA57">
            <wp:extent cx="5368925" cy="12966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nationa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F7CB" w14:textId="77777777" w:rsidR="00562E3C" w:rsidRDefault="00562E3C" w:rsidP="00562E3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0"/>
          <w:szCs w:val="30"/>
        </w:rPr>
        <w:t>HMAS CANBERRA HMAS SHROPSHIRE Association WA Division</w:t>
      </w:r>
    </w:p>
    <w:p w14:paraId="431DDEED" w14:textId="77777777" w:rsidR="00317379" w:rsidRDefault="00317379" w:rsidP="0031737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sz w:val="30"/>
          <w:szCs w:val="30"/>
        </w:rPr>
      </w:pPr>
      <w:r w:rsidRPr="00FF5CC9">
        <w:rPr>
          <w:rFonts w:ascii="Times" w:hAnsi="Times" w:cs="Times"/>
          <w:b/>
          <w:sz w:val="30"/>
          <w:szCs w:val="30"/>
        </w:rPr>
        <w:t>ODE</w:t>
      </w:r>
    </w:p>
    <w:p w14:paraId="1FE38E34" w14:textId="7E4B7AC4" w:rsidR="002E1B88" w:rsidRPr="00317379" w:rsidRDefault="002E1B88" w:rsidP="0031737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sz w:val="30"/>
          <w:szCs w:val="30"/>
        </w:rPr>
      </w:pPr>
      <w:r>
        <w:rPr>
          <w:rFonts w:ascii="Helvetica" w:hAnsi="Helvetica" w:cs="Helvetica"/>
          <w:noProof/>
          <w:lang w:val="en-AU" w:eastAsia="en-AU"/>
        </w:rPr>
        <w:drawing>
          <wp:inline distT="0" distB="0" distL="0" distR="0" wp14:anchorId="7B7B80E1" wp14:editId="14A05283">
            <wp:extent cx="6286500" cy="5842000"/>
            <wp:effectExtent l="0" t="0" r="1270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27A3" w14:textId="77777777" w:rsidR="002E1B88" w:rsidRDefault="002E1B88" w:rsidP="002E1B8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</w:p>
    <w:p w14:paraId="6BFDFB78" w14:textId="515C2BF1" w:rsidR="00317379" w:rsidRDefault="002E1B88" w:rsidP="00562E3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DC7076">
        <w:rPr>
          <w:rFonts w:ascii="Arial" w:hAnsi="Arial" w:cs="Arial"/>
          <w:b/>
          <w:sz w:val="32"/>
          <w:szCs w:val="32"/>
        </w:rPr>
        <w:t xml:space="preserve">Minutes of Committee Meeting conducted </w:t>
      </w:r>
      <w:r w:rsidR="0018729B" w:rsidRPr="00DC7076">
        <w:rPr>
          <w:rFonts w:ascii="Arial" w:hAnsi="Arial" w:cs="Arial"/>
          <w:b/>
          <w:sz w:val="32"/>
          <w:szCs w:val="32"/>
        </w:rPr>
        <w:t>08 Dec 2012</w:t>
      </w:r>
      <w:r w:rsidRPr="0018729B">
        <w:rPr>
          <w:rFonts w:ascii="Arial" w:hAnsi="Arial" w:cs="Arial"/>
          <w:sz w:val="22"/>
          <w:szCs w:val="22"/>
        </w:rPr>
        <w:t>.</w:t>
      </w:r>
    </w:p>
    <w:p w14:paraId="19C185BC" w14:textId="68C42D41" w:rsidR="00693468" w:rsidRPr="00693468" w:rsidRDefault="00693468" w:rsidP="0069346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Opened at 1115 by the President - Lee Webster</w:t>
      </w:r>
    </w:p>
    <w:p w14:paraId="09A50E7A" w14:textId="77777777" w:rsidR="003678C2" w:rsidRPr="0018729B" w:rsidRDefault="003678C2" w:rsidP="003678C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b/>
          <w:sz w:val="22"/>
          <w:szCs w:val="22"/>
        </w:rPr>
      </w:pPr>
      <w:r w:rsidRPr="0018729B">
        <w:rPr>
          <w:rFonts w:ascii="Arial" w:hAnsi="Arial" w:cs="Arial"/>
          <w:b/>
          <w:sz w:val="22"/>
          <w:szCs w:val="22"/>
        </w:rPr>
        <w:t xml:space="preserve">Location </w:t>
      </w:r>
    </w:p>
    <w:p w14:paraId="1C2916BE" w14:textId="430847DD" w:rsidR="00562E3C" w:rsidRDefault="00562E3C" w:rsidP="003678C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 xml:space="preserve">The monthly meeting of the HMAS CANBERRA HMAS SHROPSHIRE Association WA Division was held at </w:t>
      </w:r>
      <w:r w:rsidR="0018729B" w:rsidRPr="0018729B">
        <w:rPr>
          <w:rFonts w:ascii="Arial" w:hAnsi="Arial" w:cs="Arial"/>
          <w:sz w:val="22"/>
          <w:szCs w:val="22"/>
        </w:rPr>
        <w:t>The Lucky Shag, Perth Port</w:t>
      </w:r>
    </w:p>
    <w:p w14:paraId="75926ED4" w14:textId="15B6EB3B" w:rsidR="00317379" w:rsidRPr="007E04A7" w:rsidRDefault="00562E3C" w:rsidP="007E04A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b/>
          <w:sz w:val="22"/>
          <w:szCs w:val="22"/>
        </w:rPr>
        <w:t>Apologies</w:t>
      </w:r>
      <w:r w:rsidRPr="0018729B">
        <w:rPr>
          <w:rFonts w:ascii="Arial" w:hAnsi="Arial" w:cs="Arial"/>
          <w:sz w:val="22"/>
          <w:szCs w:val="22"/>
        </w:rPr>
        <w:t xml:space="preserve"> were accepted for the following personnel were unable to attend the meeting: </w:t>
      </w:r>
    </w:p>
    <w:p w14:paraId="0DB2A20C" w14:textId="77777777" w:rsidR="003678C2" w:rsidRPr="0018729B" w:rsidRDefault="00562E3C" w:rsidP="003678C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 xml:space="preserve">3. </w:t>
      </w:r>
      <w:r w:rsidR="003678C2" w:rsidRPr="0018729B">
        <w:rPr>
          <w:rFonts w:ascii="Arial" w:hAnsi="Arial" w:cs="Arial"/>
          <w:sz w:val="22"/>
          <w:szCs w:val="22"/>
        </w:rPr>
        <w:tab/>
      </w:r>
      <w:r w:rsidR="003678C2" w:rsidRPr="0018729B">
        <w:rPr>
          <w:rFonts w:ascii="Arial" w:hAnsi="Arial" w:cs="Arial"/>
          <w:b/>
          <w:sz w:val="22"/>
          <w:szCs w:val="22"/>
        </w:rPr>
        <w:t xml:space="preserve">Attendance </w:t>
      </w:r>
    </w:p>
    <w:p w14:paraId="18FF508C" w14:textId="77777777" w:rsidR="00562E3C" w:rsidRPr="0018729B" w:rsidRDefault="00562E3C" w:rsidP="003678C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>The following personnel attended the Meeting:</w:t>
      </w:r>
    </w:p>
    <w:p w14:paraId="4CED6F47" w14:textId="4BD2E0F7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>Lee Webster</w:t>
      </w:r>
    </w:p>
    <w:p w14:paraId="740D4C54" w14:textId="3D36223C" w:rsidR="0018729B" w:rsidRP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Wade Green</w:t>
      </w:r>
    </w:p>
    <w:p w14:paraId="15C1C874" w14:textId="2EF37572" w:rsidR="003678C2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 xml:space="preserve">Dave Shine  </w:t>
      </w:r>
      <w:r w:rsidR="00562E3C" w:rsidRPr="0018729B">
        <w:rPr>
          <w:rFonts w:ascii="Arial" w:hAnsi="Arial" w:cs="Arial"/>
          <w:sz w:val="22"/>
          <w:szCs w:val="22"/>
        </w:rPr>
        <w:tab/>
      </w:r>
    </w:p>
    <w:p w14:paraId="60CC2B0A" w14:textId="66357679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Greg Brumby</w:t>
      </w:r>
    </w:p>
    <w:p w14:paraId="139C1745" w14:textId="5597614D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Wayne Faulkner</w:t>
      </w:r>
    </w:p>
    <w:p w14:paraId="2C0EF9F1" w14:textId="6D1E1B8B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Daniel MacMillan</w:t>
      </w:r>
    </w:p>
    <w:p w14:paraId="371385BA" w14:textId="67A5A705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Ernie </w:t>
      </w:r>
      <w:proofErr w:type="spellStart"/>
      <w:r>
        <w:rPr>
          <w:rFonts w:ascii="Arial" w:hAnsi="Arial" w:cs="Arial"/>
          <w:sz w:val="22"/>
          <w:szCs w:val="22"/>
        </w:rPr>
        <w:t>Rudland</w:t>
      </w:r>
      <w:proofErr w:type="spellEnd"/>
    </w:p>
    <w:p w14:paraId="02FE0F82" w14:textId="3E15DC71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Tony Robinson</w:t>
      </w:r>
    </w:p>
    <w:p w14:paraId="59055EE2" w14:textId="68297648" w:rsidR="0018729B" w:rsidRDefault="0018729B" w:rsidP="0031737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Mark </w:t>
      </w:r>
      <w:proofErr w:type="spellStart"/>
      <w:r>
        <w:rPr>
          <w:rFonts w:ascii="Arial" w:hAnsi="Arial" w:cs="Arial"/>
          <w:sz w:val="22"/>
          <w:szCs w:val="22"/>
        </w:rPr>
        <w:t>Bohle</w:t>
      </w:r>
      <w:proofErr w:type="spellEnd"/>
    </w:p>
    <w:p w14:paraId="67B6BACF" w14:textId="03550402" w:rsidR="0018729B" w:rsidRPr="0018729B" w:rsidRDefault="0018729B" w:rsidP="005B507F">
      <w:pPr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addition, two female partners and two children atte</w:t>
      </w:r>
      <w:r w:rsidR="005B507F">
        <w:rPr>
          <w:rFonts w:ascii="Arial" w:hAnsi="Arial" w:cs="Arial"/>
          <w:sz w:val="22"/>
          <w:szCs w:val="22"/>
        </w:rPr>
        <w:t xml:space="preserve">nded. Unfortunately there names </w:t>
      </w:r>
      <w:r>
        <w:rPr>
          <w:rFonts w:ascii="Arial" w:hAnsi="Arial" w:cs="Arial"/>
          <w:sz w:val="22"/>
          <w:szCs w:val="22"/>
        </w:rPr>
        <w:t>were not recorded on the attendance register.</w:t>
      </w:r>
    </w:p>
    <w:p w14:paraId="4633C974" w14:textId="77777777" w:rsidR="00562E3C" w:rsidRPr="0018729B" w:rsidRDefault="003678C2" w:rsidP="003678C2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 xml:space="preserve">4. </w:t>
      </w:r>
      <w:r w:rsidR="00562E3C" w:rsidRPr="0018729B">
        <w:rPr>
          <w:rFonts w:ascii="Arial" w:hAnsi="Arial" w:cs="Arial"/>
          <w:b/>
          <w:sz w:val="22"/>
          <w:szCs w:val="22"/>
        </w:rPr>
        <w:t>Meeting Agenda</w:t>
      </w:r>
    </w:p>
    <w:p w14:paraId="4BC453A3" w14:textId="7CD927D4" w:rsidR="00562E3C" w:rsidRPr="0018729B" w:rsidRDefault="005B507F" w:rsidP="007E04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the meeting was held informally, the minutes of the previous months meeting were not read</w:t>
      </w:r>
      <w:r w:rsidR="00562E3C" w:rsidRPr="0018729B">
        <w:rPr>
          <w:rFonts w:ascii="Arial" w:hAnsi="Arial" w:cs="Arial"/>
          <w:sz w:val="22"/>
          <w:szCs w:val="22"/>
        </w:rPr>
        <w:t xml:space="preserve"> </w:t>
      </w:r>
    </w:p>
    <w:p w14:paraId="5BA6DFB9" w14:textId="78C1A7A3" w:rsidR="00562E3C" w:rsidRPr="0018729B" w:rsidRDefault="003678C2" w:rsidP="007E04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18729B">
        <w:rPr>
          <w:rFonts w:ascii="Arial" w:hAnsi="Arial" w:cs="Arial"/>
          <w:sz w:val="22"/>
          <w:szCs w:val="22"/>
        </w:rPr>
        <w:tab/>
      </w:r>
      <w:r w:rsidRPr="0018729B">
        <w:rPr>
          <w:rFonts w:ascii="Arial" w:hAnsi="Arial" w:cs="Arial"/>
          <w:sz w:val="22"/>
          <w:szCs w:val="22"/>
        </w:rPr>
        <w:tab/>
      </w:r>
    </w:p>
    <w:p w14:paraId="2BE19AFE" w14:textId="29CB567C" w:rsidR="00562E3C" w:rsidRDefault="00562E3C" w:rsidP="007E04A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/>
        <w:rPr>
          <w:rFonts w:ascii="Arial" w:hAnsi="Arial" w:cs="Arial"/>
          <w:sz w:val="22"/>
          <w:szCs w:val="22"/>
        </w:rPr>
      </w:pPr>
      <w:r w:rsidRPr="00931E4B">
        <w:rPr>
          <w:rFonts w:ascii="Arial" w:hAnsi="Arial" w:cs="Arial"/>
          <w:i/>
          <w:sz w:val="22"/>
          <w:szCs w:val="22"/>
        </w:rPr>
        <w:t xml:space="preserve">Membership </w:t>
      </w:r>
      <w:r w:rsidR="003678C2" w:rsidRPr="00931E4B">
        <w:rPr>
          <w:rFonts w:ascii="Arial" w:hAnsi="Arial" w:cs="Arial"/>
          <w:i/>
          <w:sz w:val="22"/>
          <w:szCs w:val="22"/>
        </w:rPr>
        <w:t>update</w:t>
      </w:r>
    </w:p>
    <w:p w14:paraId="3BC971D2" w14:textId="522AA719" w:rsidR="005B507F" w:rsidRDefault="005B507F" w:rsidP="00AD5228">
      <w:pPr>
        <w:widowControl w:val="0"/>
        <w:tabs>
          <w:tab w:val="left" w:pos="220"/>
          <w:tab w:val="left" w:pos="1418"/>
        </w:tabs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Six enquiries were made and return contact was made. Enrolment paper work was mailed out to these applicants. One applicant was interested in joining the </w:t>
      </w:r>
      <w:r>
        <w:rPr>
          <w:rFonts w:ascii="Arial" w:hAnsi="Arial" w:cs="Arial"/>
          <w:sz w:val="22"/>
          <w:szCs w:val="22"/>
        </w:rPr>
        <w:lastRenderedPageBreak/>
        <w:t>ACT Division and another, the NSW Division.</w:t>
      </w:r>
    </w:p>
    <w:p w14:paraId="78759E40" w14:textId="77939C3B" w:rsidR="00AD5228" w:rsidRDefault="00AD5228" w:rsidP="00AD5228">
      <w:pPr>
        <w:widowControl w:val="0"/>
        <w:tabs>
          <w:tab w:val="left" w:pos="220"/>
          <w:tab w:val="left" w:pos="1418"/>
        </w:tabs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Two applications for membership processed and fully financial at the meeting.</w:t>
      </w:r>
      <w:proofErr w:type="gramEnd"/>
      <w:r>
        <w:rPr>
          <w:rFonts w:ascii="Arial" w:hAnsi="Arial" w:cs="Arial"/>
          <w:sz w:val="22"/>
          <w:szCs w:val="22"/>
        </w:rPr>
        <w:t xml:space="preserve"> They are Tony Robinson and Dan MacMillan, both Ordinary Members</w:t>
      </w:r>
    </w:p>
    <w:p w14:paraId="5E3930E6" w14:textId="75493BDB" w:rsidR="007D0D73" w:rsidRDefault="007D0D73" w:rsidP="00AD5228">
      <w:pPr>
        <w:widowControl w:val="0"/>
        <w:tabs>
          <w:tab w:val="left" w:pos="220"/>
          <w:tab w:val="left" w:pos="1418"/>
        </w:tabs>
        <w:autoSpaceDE w:val="0"/>
        <w:autoSpaceDN w:val="0"/>
        <w:adjustRightInd w:val="0"/>
        <w:spacing w:after="240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One application (Ian Harvey) received electronically</w:t>
      </w:r>
      <w:r w:rsidR="00931E4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filled in and waiting to be processed. The hold up has been the lack of </w:t>
      </w:r>
      <w:r w:rsidR="00931E4B">
        <w:rPr>
          <w:rFonts w:ascii="Arial" w:hAnsi="Arial" w:cs="Arial"/>
          <w:sz w:val="22"/>
          <w:szCs w:val="22"/>
        </w:rPr>
        <w:t xml:space="preserve">Assoc. </w:t>
      </w:r>
      <w:r>
        <w:rPr>
          <w:rFonts w:ascii="Arial" w:hAnsi="Arial" w:cs="Arial"/>
          <w:sz w:val="22"/>
          <w:szCs w:val="22"/>
        </w:rPr>
        <w:t>banking details to allow the process to be completed.</w:t>
      </w:r>
    </w:p>
    <w:p w14:paraId="7E807677" w14:textId="0B627246" w:rsidR="005B507F" w:rsidRPr="00DC7076" w:rsidRDefault="00AD5228" w:rsidP="00AD5228">
      <w:pPr>
        <w:widowControl w:val="0"/>
        <w:numPr>
          <w:ilvl w:val="8"/>
          <w:numId w:val="4"/>
        </w:numPr>
        <w:tabs>
          <w:tab w:val="left" w:pos="220"/>
          <w:tab w:val="left" w:pos="1560"/>
        </w:tabs>
        <w:autoSpaceDE w:val="0"/>
        <w:autoSpaceDN w:val="0"/>
        <w:adjustRightInd w:val="0"/>
        <w:spacing w:after="240"/>
        <w:ind w:left="1560" w:hanging="1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5B507F">
        <w:rPr>
          <w:rFonts w:ascii="Arial" w:hAnsi="Arial" w:cs="Arial"/>
          <w:sz w:val="22"/>
          <w:szCs w:val="22"/>
        </w:rPr>
        <w:t>Current WA Div. n</w:t>
      </w:r>
      <w:r w:rsidR="007E04A7">
        <w:rPr>
          <w:rFonts w:ascii="Arial" w:hAnsi="Arial" w:cs="Arial"/>
          <w:sz w:val="22"/>
          <w:szCs w:val="22"/>
        </w:rPr>
        <w:t>umbers on the books are 17.</w:t>
      </w:r>
    </w:p>
    <w:p w14:paraId="0903D380" w14:textId="383C3157" w:rsidR="003678C2" w:rsidRPr="00931E4B" w:rsidRDefault="007E04A7" w:rsidP="003678C2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62E3C" w:rsidRPr="00931E4B">
        <w:rPr>
          <w:rFonts w:ascii="Arial" w:hAnsi="Arial" w:cs="Arial"/>
          <w:i/>
          <w:sz w:val="22"/>
          <w:szCs w:val="22"/>
        </w:rPr>
        <w:t xml:space="preserve">Financial Status </w:t>
      </w:r>
      <w:r w:rsidR="003678C2" w:rsidRPr="00931E4B">
        <w:rPr>
          <w:rFonts w:ascii="Arial" w:hAnsi="Arial" w:cs="Arial"/>
          <w:i/>
          <w:sz w:val="22"/>
          <w:szCs w:val="22"/>
        </w:rPr>
        <w:t>(monies in/monies out/balances).</w:t>
      </w:r>
    </w:p>
    <w:p w14:paraId="7F9E1144" w14:textId="657578BC" w:rsidR="00AD5228" w:rsidRPr="007E04A7" w:rsidRDefault="00AD5228" w:rsidP="00AD5228">
      <w:pPr>
        <w:widowControl w:val="0"/>
        <w:numPr>
          <w:ilvl w:val="3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Pr="007E04A7">
        <w:rPr>
          <w:rFonts w:ascii="Arial" w:hAnsi="Arial" w:cs="Arial"/>
          <w:b/>
          <w:sz w:val="22"/>
          <w:szCs w:val="22"/>
        </w:rPr>
        <w:t>$700 held in the kitty prior to the meeting. The two new members raise this figure to $800</w:t>
      </w:r>
    </w:p>
    <w:p w14:paraId="72D58514" w14:textId="7B5DB59C" w:rsidR="00562E3C" w:rsidRDefault="007E04A7" w:rsidP="003678C2">
      <w:pPr>
        <w:widowControl w:val="0"/>
        <w:numPr>
          <w:ilvl w:val="8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FF5CC9" w:rsidRPr="00931E4B">
        <w:rPr>
          <w:rFonts w:ascii="Arial" w:hAnsi="Arial" w:cs="Arial"/>
          <w:i/>
          <w:sz w:val="22"/>
          <w:szCs w:val="22"/>
        </w:rPr>
        <w:t>Carry-over</w:t>
      </w:r>
      <w:r w:rsidR="003678C2" w:rsidRPr="00931E4B">
        <w:rPr>
          <w:rFonts w:ascii="Arial" w:hAnsi="Arial" w:cs="Arial"/>
          <w:i/>
          <w:sz w:val="22"/>
          <w:szCs w:val="22"/>
        </w:rPr>
        <w:t xml:space="preserve"> of business from previous meetings</w:t>
      </w:r>
    </w:p>
    <w:p w14:paraId="4C98AF62" w14:textId="4FB9E838" w:rsidR="00DC7076" w:rsidRPr="0018729B" w:rsidRDefault="00DC7076" w:rsidP="00DC7076">
      <w:pPr>
        <w:widowControl w:val="0"/>
        <w:numPr>
          <w:ilvl w:val="8"/>
          <w:numId w:val="4"/>
        </w:numPr>
        <w:tabs>
          <w:tab w:val="left" w:pos="220"/>
          <w:tab w:val="left" w:pos="851"/>
        </w:tabs>
        <w:autoSpaceDE w:val="0"/>
        <w:autoSpaceDN w:val="0"/>
        <w:adjustRightInd w:val="0"/>
        <w:spacing w:after="240"/>
        <w:ind w:left="709" w:hanging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be researched and confirmed from previous records for next meeting</w:t>
      </w:r>
    </w:p>
    <w:p w14:paraId="045F3739" w14:textId="0B07C3A5" w:rsidR="00562E3C" w:rsidRDefault="007E04A7" w:rsidP="00562E3C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562E3C" w:rsidRPr="00931E4B">
        <w:rPr>
          <w:rFonts w:ascii="Arial" w:hAnsi="Arial" w:cs="Arial"/>
          <w:i/>
          <w:sz w:val="22"/>
          <w:szCs w:val="22"/>
        </w:rPr>
        <w:t>New Business</w:t>
      </w:r>
      <w:r w:rsidR="00562E3C" w:rsidRPr="0018729B">
        <w:rPr>
          <w:rFonts w:ascii="Arial" w:hAnsi="Arial" w:cs="Arial"/>
          <w:sz w:val="22"/>
          <w:szCs w:val="22"/>
        </w:rPr>
        <w:t xml:space="preserve"> </w:t>
      </w:r>
    </w:p>
    <w:p w14:paraId="69894430" w14:textId="65BD5E14" w:rsidR="00DC7076" w:rsidRDefault="00DC7076" w:rsidP="00DC7076">
      <w:pPr>
        <w:widowControl w:val="0"/>
        <w:numPr>
          <w:ilvl w:val="5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Two letters of apology posted out to members for an administrative fault relating to timing and date of meeting / event and correcting the fault.</w:t>
      </w:r>
    </w:p>
    <w:p w14:paraId="19A18D7B" w14:textId="33BA0990" w:rsidR="00DC7076" w:rsidRDefault="00DC7076" w:rsidP="00DC7076">
      <w:pPr>
        <w:widowControl w:val="0"/>
        <w:numPr>
          <w:ilvl w:val="5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One letter of congratulation sent to the CO </w:t>
      </w:r>
      <w:proofErr w:type="spellStart"/>
      <w:r>
        <w:rPr>
          <w:rFonts w:ascii="Arial" w:hAnsi="Arial" w:cs="Arial"/>
          <w:sz w:val="22"/>
          <w:szCs w:val="22"/>
        </w:rPr>
        <w:t>Desig</w:t>
      </w:r>
      <w:proofErr w:type="spellEnd"/>
      <w:r>
        <w:rPr>
          <w:rFonts w:ascii="Arial" w:hAnsi="Arial" w:cs="Arial"/>
          <w:sz w:val="22"/>
          <w:szCs w:val="22"/>
        </w:rPr>
        <w:t xml:space="preserve"> for </w:t>
      </w:r>
      <w:proofErr w:type="spellStart"/>
      <w:r>
        <w:rPr>
          <w:rFonts w:ascii="Arial" w:hAnsi="Arial" w:cs="Arial"/>
          <w:sz w:val="22"/>
          <w:szCs w:val="22"/>
        </w:rPr>
        <w:t>NuShip</w:t>
      </w:r>
      <w:proofErr w:type="spellEnd"/>
      <w:r>
        <w:rPr>
          <w:rFonts w:ascii="Arial" w:hAnsi="Arial" w:cs="Arial"/>
          <w:sz w:val="22"/>
          <w:szCs w:val="22"/>
        </w:rPr>
        <w:t xml:space="preserve"> LHD 02 Canberra </w:t>
      </w:r>
    </w:p>
    <w:p w14:paraId="030DA751" w14:textId="335F8535" w:rsidR="00DC7076" w:rsidRDefault="00DC7076" w:rsidP="00DC7076">
      <w:pPr>
        <w:widowControl w:val="0"/>
        <w:numPr>
          <w:ilvl w:val="5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Bank acct finally established with </w:t>
      </w:r>
      <w:proofErr w:type="spellStart"/>
      <w:r>
        <w:rPr>
          <w:rFonts w:ascii="Arial" w:hAnsi="Arial" w:cs="Arial"/>
          <w:sz w:val="22"/>
          <w:szCs w:val="22"/>
        </w:rPr>
        <w:t>Bankwest</w:t>
      </w:r>
      <w:proofErr w:type="spellEnd"/>
      <w:r w:rsidR="007D0D73">
        <w:rPr>
          <w:rFonts w:ascii="Arial" w:hAnsi="Arial" w:cs="Arial"/>
          <w:sz w:val="22"/>
          <w:szCs w:val="22"/>
        </w:rPr>
        <w:t xml:space="preserve">. Business Account to be known as ‘HMAS Canberra – HMAS </w:t>
      </w:r>
      <w:proofErr w:type="spellStart"/>
      <w:r w:rsidR="007D0D73">
        <w:rPr>
          <w:rFonts w:ascii="Arial" w:hAnsi="Arial" w:cs="Arial"/>
          <w:sz w:val="22"/>
          <w:szCs w:val="22"/>
        </w:rPr>
        <w:t>Shropshire</w:t>
      </w:r>
      <w:proofErr w:type="spellEnd"/>
      <w:r w:rsidR="007D0D7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D0D73">
        <w:rPr>
          <w:rFonts w:ascii="Arial" w:hAnsi="Arial" w:cs="Arial"/>
          <w:sz w:val="22"/>
          <w:szCs w:val="22"/>
        </w:rPr>
        <w:t>Assn</w:t>
      </w:r>
      <w:proofErr w:type="spellEnd"/>
      <w:r w:rsidR="007D0D73">
        <w:rPr>
          <w:rFonts w:ascii="Arial" w:hAnsi="Arial" w:cs="Arial"/>
          <w:sz w:val="22"/>
          <w:szCs w:val="22"/>
        </w:rPr>
        <w:t xml:space="preserve">, WA Div. Inc.’.  Membership Application Forms updated to reflect this information. </w:t>
      </w:r>
    </w:p>
    <w:p w14:paraId="74C1B600" w14:textId="59722F77" w:rsidR="007D0D73" w:rsidRDefault="007D0D73" w:rsidP="00DC7076">
      <w:pPr>
        <w:widowControl w:val="0"/>
        <w:numPr>
          <w:ilvl w:val="5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ABN 68642502844 was received on Friday this week. The Association is now able to operate as a financial entity.</w:t>
      </w:r>
    </w:p>
    <w:p w14:paraId="72860589" w14:textId="12827740" w:rsidR="007D0D73" w:rsidRDefault="00931E4B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President was in Canberra, ACT this past month on personal business. While there he made a pastoral care visit a crew </w:t>
      </w:r>
      <w:r w:rsidRPr="007E04A7">
        <w:rPr>
          <w:rFonts w:ascii="Arial" w:hAnsi="Arial" w:cs="Arial"/>
          <w:sz w:val="22"/>
          <w:szCs w:val="22"/>
        </w:rPr>
        <w:t xml:space="preserve">member </w:t>
      </w:r>
      <w:r w:rsidR="007E04A7" w:rsidRPr="007E04A7">
        <w:rPr>
          <w:rFonts w:ascii="Arial" w:hAnsi="Arial" w:cs="Arial"/>
          <w:sz w:val="22"/>
          <w:szCs w:val="22"/>
        </w:rPr>
        <w:t>Lee “Dixie” Lee</w:t>
      </w:r>
      <w:r w:rsidRPr="007E04A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from FFG 02 who is critically ill. The visit was by account, a great morale lifter for the patient and the family.</w:t>
      </w:r>
    </w:p>
    <w:p w14:paraId="04A7A482" w14:textId="65D8DB37" w:rsidR="00931E4B" w:rsidRDefault="00F955CB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Additionally, the</w:t>
      </w:r>
      <w:r w:rsidR="00931E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04A7">
        <w:rPr>
          <w:rFonts w:ascii="Arial" w:hAnsi="Arial" w:cs="Arial"/>
          <w:sz w:val="22"/>
          <w:szCs w:val="22"/>
        </w:rPr>
        <w:t>Pres</w:t>
      </w:r>
      <w:proofErr w:type="spellEnd"/>
      <w:r w:rsidR="007E04A7">
        <w:rPr>
          <w:rFonts w:ascii="Arial" w:hAnsi="Arial" w:cs="Arial"/>
          <w:sz w:val="22"/>
          <w:szCs w:val="22"/>
        </w:rPr>
        <w:t xml:space="preserve"> visited</w:t>
      </w:r>
      <w:r w:rsidR="00931E4B">
        <w:rPr>
          <w:rFonts w:ascii="Arial" w:hAnsi="Arial" w:cs="Arial"/>
          <w:sz w:val="22"/>
          <w:szCs w:val="22"/>
        </w:rPr>
        <w:t xml:space="preserve"> another FFG 02 crew member (Box Brennan) who is keen to est</w:t>
      </w:r>
      <w:r>
        <w:rPr>
          <w:rFonts w:ascii="Arial" w:hAnsi="Arial" w:cs="Arial"/>
          <w:sz w:val="22"/>
          <w:szCs w:val="22"/>
        </w:rPr>
        <w:t>ablish an ACT Div. of the Assoc</w:t>
      </w:r>
      <w:r w:rsidR="00931E4B">
        <w:rPr>
          <w:rFonts w:ascii="Arial" w:hAnsi="Arial" w:cs="Arial"/>
          <w:sz w:val="22"/>
          <w:szCs w:val="22"/>
        </w:rPr>
        <w:t xml:space="preserve">. Box has a </w:t>
      </w:r>
      <w:r>
        <w:rPr>
          <w:rFonts w:ascii="Arial" w:hAnsi="Arial" w:cs="Arial"/>
          <w:sz w:val="22"/>
          <w:szCs w:val="22"/>
        </w:rPr>
        <w:t>list of personnel who wish to be</w:t>
      </w:r>
      <w:r w:rsidR="00931E4B">
        <w:rPr>
          <w:rFonts w:ascii="Arial" w:hAnsi="Arial" w:cs="Arial"/>
          <w:sz w:val="22"/>
          <w:szCs w:val="22"/>
        </w:rPr>
        <w:t xml:space="preserve"> a part of this Div. </w:t>
      </w:r>
      <w:r w:rsidR="004743F4">
        <w:rPr>
          <w:rFonts w:ascii="Arial" w:hAnsi="Arial" w:cs="Arial"/>
          <w:sz w:val="22"/>
          <w:szCs w:val="22"/>
        </w:rPr>
        <w:t xml:space="preserve">The discussion that followed included the set up of this Div. and the format required </w:t>
      </w:r>
      <w:proofErr w:type="gramStart"/>
      <w:r w:rsidR="004743F4">
        <w:rPr>
          <w:rFonts w:ascii="Arial" w:hAnsi="Arial" w:cs="Arial"/>
          <w:sz w:val="22"/>
          <w:szCs w:val="22"/>
        </w:rPr>
        <w:t>to record</w:t>
      </w:r>
      <w:proofErr w:type="gramEnd"/>
      <w:r w:rsidR="004743F4">
        <w:rPr>
          <w:rFonts w:ascii="Arial" w:hAnsi="Arial" w:cs="Arial"/>
          <w:sz w:val="22"/>
          <w:szCs w:val="22"/>
        </w:rPr>
        <w:t xml:space="preserve"> the members, etc. It is expected that this Div</w:t>
      </w:r>
      <w:r>
        <w:rPr>
          <w:rFonts w:ascii="Arial" w:hAnsi="Arial" w:cs="Arial"/>
          <w:sz w:val="22"/>
          <w:szCs w:val="22"/>
        </w:rPr>
        <w:t>.</w:t>
      </w:r>
      <w:r w:rsidR="004743F4">
        <w:rPr>
          <w:rFonts w:ascii="Arial" w:hAnsi="Arial" w:cs="Arial"/>
          <w:sz w:val="22"/>
          <w:szCs w:val="22"/>
        </w:rPr>
        <w:t xml:space="preserve"> will formally establish itself in the New Year.</w:t>
      </w:r>
    </w:p>
    <w:p w14:paraId="15B2D0F7" w14:textId="36387B4E" w:rsidR="004743F4" w:rsidRDefault="004743F4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president has also been in co</w:t>
      </w:r>
      <w:r w:rsidR="00F955CB">
        <w:rPr>
          <w:rFonts w:ascii="Arial" w:hAnsi="Arial" w:cs="Arial"/>
          <w:sz w:val="22"/>
          <w:szCs w:val="22"/>
        </w:rPr>
        <w:t xml:space="preserve">ntact with the </w:t>
      </w:r>
      <w:proofErr w:type="spellStart"/>
      <w:r w:rsidR="00F955CB">
        <w:rPr>
          <w:rFonts w:ascii="Arial" w:hAnsi="Arial" w:cs="Arial"/>
          <w:sz w:val="22"/>
          <w:szCs w:val="22"/>
        </w:rPr>
        <w:t>Qld</w:t>
      </w:r>
      <w:proofErr w:type="spellEnd"/>
      <w:r w:rsidR="00F955CB">
        <w:rPr>
          <w:rFonts w:ascii="Arial" w:hAnsi="Arial" w:cs="Arial"/>
          <w:sz w:val="22"/>
          <w:szCs w:val="22"/>
        </w:rPr>
        <w:t xml:space="preserve"> and NSW crew</w:t>
      </w:r>
      <w:r>
        <w:rPr>
          <w:rFonts w:ascii="Arial" w:hAnsi="Arial" w:cs="Arial"/>
          <w:sz w:val="22"/>
          <w:szCs w:val="22"/>
        </w:rPr>
        <w:t>members and there is interest in opening or re-opening Divisions in those states in the near future.</w:t>
      </w:r>
    </w:p>
    <w:p w14:paraId="4B04CF8F" w14:textId="042BD27D" w:rsidR="004743F4" w:rsidRDefault="00F955CB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Memorabilia</w:t>
      </w:r>
      <w:r w:rsidR="004743F4">
        <w:rPr>
          <w:rFonts w:ascii="Arial" w:hAnsi="Arial" w:cs="Arial"/>
          <w:sz w:val="22"/>
          <w:szCs w:val="22"/>
        </w:rPr>
        <w:t xml:space="preserve"> Record (format) for artifacts donated or given to the </w:t>
      </w:r>
      <w:r>
        <w:rPr>
          <w:rFonts w:ascii="Arial" w:hAnsi="Arial" w:cs="Arial"/>
          <w:sz w:val="22"/>
          <w:szCs w:val="22"/>
        </w:rPr>
        <w:t>Assoc.</w:t>
      </w:r>
      <w:r w:rsidR="004743F4">
        <w:rPr>
          <w:rFonts w:ascii="Arial" w:hAnsi="Arial" w:cs="Arial"/>
          <w:sz w:val="22"/>
          <w:szCs w:val="22"/>
        </w:rPr>
        <w:t xml:space="preserve"> for safe keeping was aired to the members and was received with interest and it was decided then to commence utilizing this format immediately.</w:t>
      </w:r>
    </w:p>
    <w:p w14:paraId="3D687BE4" w14:textId="2036B2E5" w:rsidR="00E342A4" w:rsidRDefault="00E342A4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The Secretary and the Pres</w:t>
      </w:r>
      <w:r w:rsidR="00F955C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will make a representation visit  in the new year to DVA Perth to inform them of our establishment as an Assoc. and to gain a personal Face to Face contact</w:t>
      </w:r>
    </w:p>
    <w:p w14:paraId="5028C1A1" w14:textId="0F30198C" w:rsidR="00E342A4" w:rsidRDefault="00E342A4" w:rsidP="007D0D73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AGM has been proposed to be held on 23 Feb 2013 at the Naval Assoc. Club Rooms in High St Fremantle</w:t>
      </w:r>
    </w:p>
    <w:p w14:paraId="64A40548" w14:textId="71A736D9" w:rsidR="00E342A4" w:rsidRPr="00E342A4" w:rsidRDefault="00E342A4" w:rsidP="00E342A4">
      <w:pPr>
        <w:widowControl w:val="0"/>
        <w:numPr>
          <w:ilvl w:val="4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Next meeting will be at the Nava</w:t>
      </w:r>
      <w:r w:rsidR="00F955CB">
        <w:rPr>
          <w:rFonts w:ascii="Arial" w:hAnsi="Arial" w:cs="Arial"/>
          <w:sz w:val="22"/>
          <w:szCs w:val="22"/>
        </w:rPr>
        <w:t>l Assoc. Club Rooms in High St F</w:t>
      </w:r>
      <w:r>
        <w:rPr>
          <w:rFonts w:ascii="Arial" w:hAnsi="Arial" w:cs="Arial"/>
          <w:sz w:val="22"/>
          <w:szCs w:val="22"/>
        </w:rPr>
        <w:t>remantle on 19 January 201</w:t>
      </w:r>
    </w:p>
    <w:p w14:paraId="53D628FF" w14:textId="3A342E18" w:rsidR="003678C2" w:rsidRPr="00FF5CC9" w:rsidRDefault="007E04A7" w:rsidP="003678C2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562E3C" w:rsidRPr="00E342A4">
        <w:rPr>
          <w:rFonts w:ascii="Arial" w:hAnsi="Arial" w:cs="Arial"/>
          <w:i/>
          <w:sz w:val="22"/>
          <w:szCs w:val="22"/>
        </w:rPr>
        <w:t>Meeting Closed</w:t>
      </w:r>
      <w:r w:rsidR="00562E3C" w:rsidRPr="0018729B">
        <w:rPr>
          <w:rFonts w:ascii="Arial" w:hAnsi="Arial" w:cs="Arial"/>
          <w:sz w:val="22"/>
          <w:szCs w:val="22"/>
        </w:rPr>
        <w:t xml:space="preserve"> </w:t>
      </w:r>
      <w:r w:rsidR="00E342A4">
        <w:rPr>
          <w:rFonts w:ascii="Arial" w:hAnsi="Arial" w:cs="Arial"/>
          <w:sz w:val="22"/>
          <w:szCs w:val="22"/>
        </w:rPr>
        <w:t>1230</w:t>
      </w:r>
    </w:p>
    <w:p w14:paraId="550D0ACC" w14:textId="77777777" w:rsidR="00FF5CC9" w:rsidRDefault="00FF5CC9" w:rsidP="00FF5C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706407F4" w14:textId="77777777" w:rsidR="00FF5CC9" w:rsidRDefault="00FF5CC9" w:rsidP="00FF5C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6630A44D" w14:textId="77777777" w:rsidR="00137B46" w:rsidRPr="003F0D90" w:rsidRDefault="00137B46" w:rsidP="00137B4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  <w:r w:rsidRPr="003F0D90">
        <w:rPr>
          <w:rFonts w:ascii="Arial" w:hAnsi="Arial" w:cs="Arial"/>
          <w:sz w:val="22"/>
          <w:szCs w:val="22"/>
        </w:rPr>
        <w:t>Yours Aye,</w:t>
      </w:r>
    </w:p>
    <w:p w14:paraId="731C0F56" w14:textId="77777777" w:rsidR="00137B46" w:rsidRPr="003F0D90" w:rsidRDefault="00137B46" w:rsidP="00137B4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  <w:r w:rsidRPr="003F0D90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inline distT="0" distB="0" distL="0" distR="0" wp14:anchorId="24353537" wp14:editId="28474AF6">
            <wp:extent cx="1200150" cy="6150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s Signature 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6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54FA1" w14:textId="77777777" w:rsidR="00137B46" w:rsidRPr="003F0D90" w:rsidRDefault="00137B46" w:rsidP="00137B46">
      <w:pPr>
        <w:rPr>
          <w:rFonts w:ascii="Arial" w:hAnsi="Arial" w:cs="Arial"/>
          <w:sz w:val="22"/>
          <w:szCs w:val="22"/>
        </w:rPr>
      </w:pPr>
    </w:p>
    <w:p w14:paraId="134C90DC" w14:textId="77777777" w:rsidR="00137B46" w:rsidRPr="003F0D90" w:rsidRDefault="00137B46" w:rsidP="00137B46">
      <w:pPr>
        <w:rPr>
          <w:rFonts w:ascii="Arial" w:hAnsi="Arial" w:cs="Arial"/>
          <w:sz w:val="22"/>
          <w:szCs w:val="22"/>
          <w:lang w:eastAsia="en-AU"/>
        </w:rPr>
      </w:pPr>
      <w:r w:rsidRPr="003F0D90">
        <w:rPr>
          <w:rFonts w:ascii="Arial" w:hAnsi="Arial" w:cs="Arial"/>
          <w:sz w:val="22"/>
          <w:szCs w:val="22"/>
          <w:lang w:eastAsia="en-AU"/>
        </w:rPr>
        <w:t>Lee Webster</w:t>
      </w:r>
    </w:p>
    <w:p w14:paraId="7B5DF254" w14:textId="77777777" w:rsidR="00137B46" w:rsidRPr="003F0D90" w:rsidRDefault="00137B46" w:rsidP="00137B46">
      <w:pPr>
        <w:rPr>
          <w:rFonts w:ascii="Arial" w:hAnsi="Arial" w:cs="Arial"/>
          <w:sz w:val="22"/>
          <w:szCs w:val="22"/>
          <w:lang w:eastAsia="en-AU"/>
        </w:rPr>
      </w:pPr>
      <w:r w:rsidRPr="003F0D90">
        <w:rPr>
          <w:rFonts w:ascii="Arial" w:hAnsi="Arial" w:cs="Arial"/>
          <w:sz w:val="22"/>
          <w:szCs w:val="22"/>
          <w:lang w:eastAsia="en-AU"/>
        </w:rPr>
        <w:t>President</w:t>
      </w:r>
    </w:p>
    <w:p w14:paraId="5E267960" w14:textId="77777777" w:rsidR="00137B46" w:rsidRPr="003F0D90" w:rsidRDefault="00137B46" w:rsidP="00137B46">
      <w:pPr>
        <w:rPr>
          <w:rFonts w:ascii="Arial" w:hAnsi="Arial" w:cs="Arial"/>
          <w:sz w:val="22"/>
          <w:szCs w:val="22"/>
          <w:lang w:eastAsia="en-AU"/>
        </w:rPr>
      </w:pPr>
      <w:r w:rsidRPr="003F0D90">
        <w:rPr>
          <w:rFonts w:ascii="Arial" w:hAnsi="Arial" w:cs="Arial"/>
          <w:noProof/>
          <w:sz w:val="22"/>
          <w:szCs w:val="22"/>
          <w:lang w:val="en-AU" w:eastAsia="en-AU"/>
        </w:rPr>
        <w:drawing>
          <wp:inline distT="0" distB="0" distL="0" distR="0" wp14:anchorId="521379E3" wp14:editId="5037CDFC">
            <wp:extent cx="457200" cy="295275"/>
            <wp:effectExtent l="0" t="0" r="0" b="9525"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3145" w14:textId="77777777" w:rsidR="00137B46" w:rsidRPr="003F0D90" w:rsidRDefault="00137B46" w:rsidP="00137B46">
      <w:pPr>
        <w:rPr>
          <w:rFonts w:ascii="Arial" w:hAnsi="Arial" w:cs="Arial"/>
          <w:sz w:val="22"/>
          <w:szCs w:val="22"/>
          <w:lang w:eastAsia="en-AU"/>
        </w:rPr>
      </w:pPr>
      <w:r w:rsidRPr="003F0D90">
        <w:rPr>
          <w:rFonts w:ascii="Arial" w:hAnsi="Arial" w:cs="Arial"/>
          <w:sz w:val="22"/>
          <w:szCs w:val="22"/>
          <w:lang w:eastAsia="en-AU"/>
        </w:rPr>
        <w:t>HMAS CANBERRA - HMAS SHROPSHIRE Association</w:t>
      </w:r>
    </w:p>
    <w:p w14:paraId="196DCBEE" w14:textId="77777777" w:rsidR="00137B46" w:rsidRPr="003F0D90" w:rsidRDefault="00137B46" w:rsidP="00137B46">
      <w:pPr>
        <w:rPr>
          <w:rFonts w:ascii="Arial" w:hAnsi="Arial" w:cs="Arial"/>
          <w:sz w:val="22"/>
          <w:szCs w:val="22"/>
          <w:lang w:eastAsia="en-AU"/>
        </w:rPr>
      </w:pPr>
      <w:r w:rsidRPr="003F0D90">
        <w:rPr>
          <w:rFonts w:ascii="Arial" w:hAnsi="Arial" w:cs="Arial"/>
          <w:sz w:val="22"/>
          <w:szCs w:val="22"/>
          <w:lang w:eastAsia="en-AU"/>
        </w:rPr>
        <w:t xml:space="preserve">WA Division </w:t>
      </w:r>
      <w:proofErr w:type="spellStart"/>
      <w:r w:rsidRPr="003F0D90">
        <w:rPr>
          <w:rFonts w:ascii="Arial" w:hAnsi="Arial" w:cs="Arial"/>
          <w:sz w:val="22"/>
          <w:szCs w:val="22"/>
          <w:lang w:eastAsia="en-AU"/>
        </w:rPr>
        <w:t>Inc</w:t>
      </w:r>
      <w:proofErr w:type="spellEnd"/>
    </w:p>
    <w:p w14:paraId="4891FF4C" w14:textId="77777777" w:rsidR="00FF5CC9" w:rsidRPr="00F955CB" w:rsidRDefault="00FF5CC9" w:rsidP="00FF5C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5AEF2D3A" w14:textId="77777777" w:rsidR="00F955CB" w:rsidRDefault="00F955CB" w:rsidP="00F955C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24A702C8" w14:textId="77777777" w:rsidR="00F955CB" w:rsidRPr="00E342A4" w:rsidRDefault="00F955CB" w:rsidP="00F955C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</w:rPr>
      </w:pPr>
    </w:p>
    <w:p w14:paraId="570EC320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6C6081EE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4D658976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4B575367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70276098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31B1A0AE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066DF7A0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43C16262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6CE81859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1EFB0ADD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p w14:paraId="1FDC95EE" w14:textId="77777777" w:rsidR="00E342A4" w:rsidRDefault="00E342A4" w:rsidP="00E342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</w:rPr>
      </w:pPr>
    </w:p>
    <w:sectPr w:rsidR="00E342A4" w:rsidSect="00DC7076">
      <w:headerReference w:type="default" r:id="rId13"/>
      <w:pgSz w:w="12240" w:h="15840"/>
      <w:pgMar w:top="1440" w:right="1800" w:bottom="1440" w:left="198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EFA18" w14:textId="77777777" w:rsidR="00DE29BA" w:rsidRDefault="00DE29BA" w:rsidP="008D75F4">
      <w:r>
        <w:separator/>
      </w:r>
    </w:p>
  </w:endnote>
  <w:endnote w:type="continuationSeparator" w:id="0">
    <w:p w14:paraId="03740A8E" w14:textId="77777777" w:rsidR="00DE29BA" w:rsidRDefault="00DE29BA" w:rsidP="008D7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09F43" w14:textId="77777777" w:rsidR="00DE29BA" w:rsidRDefault="00DE29BA" w:rsidP="008D75F4">
      <w:r>
        <w:separator/>
      </w:r>
    </w:p>
  </w:footnote>
  <w:footnote w:type="continuationSeparator" w:id="0">
    <w:p w14:paraId="79BB1C01" w14:textId="77777777" w:rsidR="00DE29BA" w:rsidRDefault="00DE29BA" w:rsidP="008D7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5840C" w14:textId="462EFB15" w:rsidR="008D75F4" w:rsidRDefault="008D75F4">
    <w:pPr>
      <w:pStyle w:val="Header"/>
    </w:pPr>
    <w:r>
      <w:t>CM 08 Dec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E3C"/>
    <w:rsid w:val="00137B46"/>
    <w:rsid w:val="0018729B"/>
    <w:rsid w:val="002E1B88"/>
    <w:rsid w:val="00317379"/>
    <w:rsid w:val="003678C2"/>
    <w:rsid w:val="004064B8"/>
    <w:rsid w:val="004743F4"/>
    <w:rsid w:val="00562E3C"/>
    <w:rsid w:val="005B507F"/>
    <w:rsid w:val="00693468"/>
    <w:rsid w:val="007D0D73"/>
    <w:rsid w:val="007E04A7"/>
    <w:rsid w:val="008D75F4"/>
    <w:rsid w:val="00931E4B"/>
    <w:rsid w:val="009910D6"/>
    <w:rsid w:val="00AD5228"/>
    <w:rsid w:val="00DC7076"/>
    <w:rsid w:val="00DE29BA"/>
    <w:rsid w:val="00E342A4"/>
    <w:rsid w:val="00F955CB"/>
    <w:rsid w:val="00F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DA7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5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F4"/>
  </w:style>
  <w:style w:type="paragraph" w:styleId="Footer">
    <w:name w:val="footer"/>
    <w:basedOn w:val="Normal"/>
    <w:link w:val="FooterChar"/>
    <w:uiPriority w:val="99"/>
    <w:unhideWhenUsed/>
    <w:rsid w:val="008D75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E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5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F4"/>
  </w:style>
  <w:style w:type="paragraph" w:styleId="Footer">
    <w:name w:val="footer"/>
    <w:basedOn w:val="Normal"/>
    <w:link w:val="FooterChar"/>
    <w:uiPriority w:val="99"/>
    <w:unhideWhenUsed/>
    <w:rsid w:val="008D75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cid:image003.jpg@01CE15BA.D6A1A0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&amp; Ellen-Mary Shine</dc:creator>
  <cp:lastModifiedBy>Association</cp:lastModifiedBy>
  <cp:revision>3</cp:revision>
  <dcterms:created xsi:type="dcterms:W3CDTF">2013-03-26T05:32:00Z</dcterms:created>
  <dcterms:modified xsi:type="dcterms:W3CDTF">2013-03-26T05:34:00Z</dcterms:modified>
</cp:coreProperties>
</file>